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CC" w:rsidRDefault="00805ACC" w:rsidP="00805ACC">
      <w:pPr>
        <w:pStyle w:val="a3"/>
        <w:rPr>
          <w:rFonts w:ascii="Times New Roman" w:hAnsi="Times New Roman"/>
          <w:b/>
        </w:rPr>
      </w:pPr>
      <w:bookmarkStart w:id="0" w:name="_GoBack"/>
      <w:bookmarkEnd w:id="0"/>
    </w:p>
    <w:p w:rsidR="007815B9" w:rsidRPr="00773C89" w:rsidRDefault="00805ACC" w:rsidP="00805ACC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</w:t>
      </w:r>
      <w:r w:rsidR="007815B9">
        <w:rPr>
          <w:rFonts w:ascii="Times New Roman" w:hAnsi="Times New Roman"/>
          <w:b/>
        </w:rPr>
        <w:t>Режим дня для дошкольных групп   с 9-ти</w:t>
      </w:r>
      <w:r w:rsidR="007815B9" w:rsidRPr="00773C89">
        <w:rPr>
          <w:rFonts w:ascii="Times New Roman" w:hAnsi="Times New Roman"/>
          <w:b/>
        </w:rPr>
        <w:t xml:space="preserve"> часовым пребыванием детей.</w:t>
      </w:r>
    </w:p>
    <w:p w:rsidR="006F327D" w:rsidRPr="007815B9" w:rsidRDefault="00805ACC" w:rsidP="007815B9">
      <w:pPr>
        <w:spacing w:after="0" w:line="360" w:lineRule="auto"/>
        <w:ind w:left="0" w:firstLine="0"/>
        <w:rPr>
          <w:b/>
          <w:szCs w:val="28"/>
          <w:lang w:val="ru-RU"/>
        </w:rPr>
      </w:pPr>
      <w:r>
        <w:rPr>
          <w:b/>
          <w:lang w:val="ru-RU"/>
        </w:rPr>
        <w:t xml:space="preserve">   </w:t>
      </w:r>
      <w:proofErr w:type="gramStart"/>
      <w:r w:rsidR="007815B9" w:rsidRPr="007815B9">
        <w:rPr>
          <w:b/>
          <w:lang w:val="ru-RU"/>
        </w:rPr>
        <w:t>(Режим выстроен в соответствии с требованиями СанПин 2.4.1.3049-13</w:t>
      </w:r>
      <w:proofErr w:type="gramEnd"/>
    </w:p>
    <w:p w:rsidR="006F327D" w:rsidRPr="00542BCB" w:rsidRDefault="008C086B" w:rsidP="008C086B">
      <w:pPr>
        <w:spacing w:after="0" w:line="360" w:lineRule="auto"/>
        <w:ind w:left="0" w:firstLine="0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</w:t>
      </w:r>
      <w:r w:rsidR="006F327D" w:rsidRPr="00542BCB">
        <w:rPr>
          <w:b/>
          <w:szCs w:val="28"/>
          <w:lang w:val="ru-RU"/>
        </w:rPr>
        <w:t>Режим дня для воспитаннико</w:t>
      </w:r>
      <w:proofErr w:type="gramStart"/>
      <w:r w:rsidR="006F327D" w:rsidRPr="00542BCB">
        <w:rPr>
          <w:b/>
          <w:szCs w:val="28"/>
          <w:lang w:val="ru-RU"/>
        </w:rPr>
        <w:t>в</w:t>
      </w:r>
      <w:r w:rsidR="006F327D">
        <w:rPr>
          <w:b/>
          <w:szCs w:val="28"/>
          <w:lang w:val="ru-RU"/>
        </w:rPr>
        <w:t>(</w:t>
      </w:r>
      <w:proofErr w:type="gramEnd"/>
      <w:r w:rsidR="006F327D">
        <w:rPr>
          <w:b/>
          <w:szCs w:val="28"/>
          <w:lang w:val="ru-RU"/>
        </w:rPr>
        <w:t xml:space="preserve">младший возраст)  </w:t>
      </w:r>
      <w:r w:rsidR="006F327D" w:rsidRPr="00542BCB">
        <w:rPr>
          <w:b/>
          <w:szCs w:val="28"/>
          <w:lang w:val="ru-RU"/>
        </w:rPr>
        <w:t>на холодный период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2694"/>
      </w:tblGrid>
      <w:tr w:rsidR="006F327D" w:rsidRPr="00497D36" w:rsidTr="007B0354">
        <w:tc>
          <w:tcPr>
            <w:tcW w:w="7229" w:type="dxa"/>
          </w:tcPr>
          <w:p w:rsidR="006F327D" w:rsidRPr="00497D36" w:rsidRDefault="006F327D" w:rsidP="007B0354">
            <w:pPr>
              <w:tabs>
                <w:tab w:val="left" w:pos="3150"/>
              </w:tabs>
              <w:spacing w:after="0" w:line="360" w:lineRule="auto"/>
              <w:rPr>
                <w:b/>
                <w:i/>
                <w:szCs w:val="28"/>
                <w:lang w:val="ru-RU"/>
              </w:rPr>
            </w:pPr>
            <w:r w:rsidRPr="00497D36">
              <w:rPr>
                <w:szCs w:val="28"/>
                <w:lang w:val="ru-RU"/>
              </w:rPr>
              <w:t>Прием, осмотр, игры</w:t>
            </w:r>
            <w:r>
              <w:rPr>
                <w:szCs w:val="28"/>
                <w:lang w:val="ru-RU"/>
              </w:rPr>
              <w:tab/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8.00</w:t>
            </w:r>
            <w:r>
              <w:rPr>
                <w:szCs w:val="28"/>
              </w:rPr>
              <w:t xml:space="preserve"> - 8.</w:t>
            </w:r>
            <w:r>
              <w:rPr>
                <w:szCs w:val="28"/>
                <w:lang w:val="ru-RU"/>
              </w:rPr>
              <w:t>3</w:t>
            </w:r>
            <w:r>
              <w:rPr>
                <w:szCs w:val="28"/>
              </w:rPr>
              <w:t>0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497D36">
              <w:rPr>
                <w:szCs w:val="28"/>
                <w:lang w:val="ru-RU"/>
              </w:rPr>
              <w:t>Утренн</w:t>
            </w:r>
            <w:r w:rsidRPr="006F327D">
              <w:rPr>
                <w:szCs w:val="28"/>
                <w:lang w:val="ru-RU"/>
              </w:rPr>
              <w:t>яя гимнастика Подготовка к завтраку, завтрак</w:t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 w:rsidRPr="00497D36">
              <w:rPr>
                <w:szCs w:val="28"/>
                <w:lang w:val="ru-RU"/>
              </w:rPr>
              <w:t>8.</w:t>
            </w:r>
            <w:r>
              <w:rPr>
                <w:szCs w:val="28"/>
                <w:lang w:val="ru-RU"/>
              </w:rPr>
              <w:t>30.-8.55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6F327D">
            <w:pPr>
              <w:spacing w:after="0" w:line="360" w:lineRule="auto"/>
              <w:ind w:left="568" w:firstLine="0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Самостоя</w:t>
            </w:r>
            <w:r>
              <w:rPr>
                <w:szCs w:val="28"/>
                <w:lang w:val="ru-RU"/>
              </w:rPr>
              <w:t>тельная деятельность детей, игры</w:t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8.55.-9.30</w:t>
            </w:r>
          </w:p>
        </w:tc>
      </w:tr>
      <w:tr w:rsidR="006F327D" w:rsidRPr="0073415D" w:rsidTr="007B0354">
        <w:tc>
          <w:tcPr>
            <w:tcW w:w="7229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Совместная деятельность (ООД по подгруппам)</w:t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9.30-10.45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proofErr w:type="spellStart"/>
            <w:r w:rsidRPr="0073415D">
              <w:rPr>
                <w:szCs w:val="28"/>
              </w:rPr>
              <w:t>Второй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завтрак</w:t>
            </w:r>
            <w:proofErr w:type="spellEnd"/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 w:rsidRPr="00497D36">
              <w:rPr>
                <w:szCs w:val="28"/>
                <w:lang w:val="ru-RU"/>
              </w:rPr>
              <w:t>10.</w:t>
            </w:r>
            <w:r>
              <w:rPr>
                <w:szCs w:val="28"/>
                <w:lang w:val="ru-RU"/>
              </w:rPr>
              <w:t>10</w:t>
            </w:r>
            <w:r w:rsidRPr="00497D36">
              <w:rPr>
                <w:szCs w:val="28"/>
                <w:lang w:val="ru-RU"/>
              </w:rPr>
              <w:t>.– 10.</w:t>
            </w:r>
            <w:r>
              <w:rPr>
                <w:szCs w:val="28"/>
                <w:lang w:val="ru-RU"/>
              </w:rPr>
              <w:t>20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Подготовка к прогулке, прогулка Возвращение с прогулки, игры</w:t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 w:rsidRPr="00497D36">
              <w:rPr>
                <w:szCs w:val="28"/>
                <w:lang w:val="ru-RU"/>
              </w:rPr>
              <w:t>10.</w:t>
            </w:r>
            <w:r>
              <w:rPr>
                <w:szCs w:val="28"/>
                <w:lang w:val="ru-RU"/>
              </w:rPr>
              <w:t>20.-12</w:t>
            </w:r>
            <w:r w:rsidRPr="00497D36">
              <w:rPr>
                <w:szCs w:val="28"/>
                <w:lang w:val="ru-RU"/>
              </w:rPr>
              <w:t>.</w:t>
            </w:r>
            <w:r>
              <w:rPr>
                <w:szCs w:val="28"/>
                <w:lang w:val="ru-RU"/>
              </w:rPr>
              <w:t>15</w:t>
            </w:r>
            <w:r w:rsidRPr="00497D36">
              <w:rPr>
                <w:szCs w:val="28"/>
                <w:lang w:val="ru-RU"/>
              </w:rPr>
              <w:t>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Подготовка к обеду, обед</w:t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12.15.-12.45</w:t>
            </w:r>
            <w:r w:rsidRPr="00497D36">
              <w:rPr>
                <w:szCs w:val="28"/>
                <w:lang w:val="ru-RU"/>
              </w:rPr>
              <w:t>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ко сну, дневной сон</w:t>
            </w:r>
          </w:p>
        </w:tc>
        <w:tc>
          <w:tcPr>
            <w:tcW w:w="2694" w:type="dxa"/>
          </w:tcPr>
          <w:p w:rsidR="006F327D" w:rsidRPr="006F327D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12.45</w:t>
            </w:r>
            <w:r w:rsidRPr="00497D36">
              <w:rPr>
                <w:szCs w:val="28"/>
                <w:lang w:val="ru-RU"/>
              </w:rPr>
              <w:t>.-15.</w:t>
            </w:r>
            <w:r w:rsidRPr="006F327D">
              <w:rPr>
                <w:szCs w:val="28"/>
                <w:lang w:val="ru-RU"/>
              </w:rPr>
              <w:t>00.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 xml:space="preserve">Постепенный подъем, </w:t>
            </w:r>
          </w:p>
        </w:tc>
        <w:tc>
          <w:tcPr>
            <w:tcW w:w="2694" w:type="dxa"/>
          </w:tcPr>
          <w:p w:rsidR="006F327D" w:rsidRPr="006F327D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15.00.-15.15</w:t>
            </w:r>
            <w:r w:rsidRPr="006F327D">
              <w:rPr>
                <w:szCs w:val="28"/>
                <w:lang w:val="ru-RU"/>
              </w:rPr>
              <w:t>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proofErr w:type="spellStart"/>
            <w:r w:rsidRPr="0073415D">
              <w:rPr>
                <w:szCs w:val="28"/>
              </w:rPr>
              <w:t>Подготовка</w:t>
            </w:r>
            <w:proofErr w:type="spellEnd"/>
            <w:r w:rsidRPr="0073415D">
              <w:rPr>
                <w:szCs w:val="28"/>
              </w:rPr>
              <w:t xml:space="preserve"> к </w:t>
            </w:r>
            <w:proofErr w:type="spellStart"/>
            <w:r w:rsidRPr="0073415D">
              <w:rPr>
                <w:szCs w:val="28"/>
              </w:rPr>
              <w:t>полднику</w:t>
            </w:r>
            <w:proofErr w:type="spellEnd"/>
            <w:r w:rsidRPr="0073415D">
              <w:rPr>
                <w:szCs w:val="28"/>
              </w:rPr>
              <w:t xml:space="preserve">, </w:t>
            </w:r>
            <w:proofErr w:type="spellStart"/>
            <w:r w:rsidRPr="0073415D">
              <w:rPr>
                <w:szCs w:val="28"/>
              </w:rPr>
              <w:t>полдник</w:t>
            </w:r>
            <w:proofErr w:type="spellEnd"/>
          </w:p>
        </w:tc>
        <w:tc>
          <w:tcPr>
            <w:tcW w:w="2694" w:type="dxa"/>
          </w:tcPr>
          <w:p w:rsidR="006F327D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15.15-15.30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Самостоятельная деятельность детей, игры</w:t>
            </w:r>
            <w:r w:rsidRPr="00542BCB">
              <w:rPr>
                <w:szCs w:val="28"/>
                <w:lang w:val="ru-RU"/>
              </w:rPr>
              <w:t xml:space="preserve"> Совместная деятельность (</w:t>
            </w:r>
            <w:r>
              <w:rPr>
                <w:szCs w:val="28"/>
                <w:lang w:val="ru-RU"/>
              </w:rPr>
              <w:t>О</w:t>
            </w:r>
            <w:r w:rsidRPr="00542BCB">
              <w:rPr>
                <w:szCs w:val="28"/>
                <w:lang w:val="ru-RU"/>
              </w:rPr>
              <w:t>ОД по подгруппам)</w:t>
            </w:r>
          </w:p>
        </w:tc>
        <w:tc>
          <w:tcPr>
            <w:tcW w:w="2694" w:type="dxa"/>
          </w:tcPr>
          <w:p w:rsidR="006F327D" w:rsidRPr="006F327D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15.30.-16</w:t>
            </w:r>
            <w:r w:rsidRPr="006F327D">
              <w:rPr>
                <w:szCs w:val="28"/>
                <w:lang w:val="ru-RU"/>
              </w:rPr>
              <w:t>.</w:t>
            </w:r>
            <w:r>
              <w:rPr>
                <w:szCs w:val="28"/>
                <w:lang w:val="ru-RU"/>
              </w:rPr>
              <w:t>00</w:t>
            </w:r>
            <w:r w:rsidRPr="006F327D">
              <w:rPr>
                <w:szCs w:val="28"/>
                <w:lang w:val="ru-RU"/>
              </w:rPr>
              <w:t>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Подготовка к прогулке, прогулка, игры</w:t>
            </w:r>
            <w:proofErr w:type="gramStart"/>
            <w:r>
              <w:rPr>
                <w:szCs w:val="28"/>
                <w:lang w:val="ru-RU"/>
              </w:rPr>
              <w:t>,у</w:t>
            </w:r>
            <w:proofErr w:type="gramEnd"/>
            <w:r>
              <w:rPr>
                <w:szCs w:val="28"/>
                <w:lang w:val="ru-RU"/>
              </w:rPr>
              <w:t>ход детей домой</w:t>
            </w:r>
          </w:p>
        </w:tc>
        <w:tc>
          <w:tcPr>
            <w:tcW w:w="2694" w:type="dxa"/>
          </w:tcPr>
          <w:p w:rsidR="006F327D" w:rsidRPr="006F327D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6.0</w:t>
            </w:r>
            <w:r w:rsidRPr="006F327D">
              <w:rPr>
                <w:szCs w:val="28"/>
                <w:lang w:val="ru-RU"/>
              </w:rPr>
              <w:t>0.-1</w:t>
            </w:r>
            <w:r>
              <w:rPr>
                <w:szCs w:val="28"/>
                <w:lang w:val="ru-RU"/>
              </w:rPr>
              <w:t>7.0</w:t>
            </w:r>
            <w:r w:rsidRPr="006F327D">
              <w:rPr>
                <w:szCs w:val="28"/>
                <w:lang w:val="ru-RU"/>
              </w:rPr>
              <w:t>0.</w:t>
            </w:r>
          </w:p>
        </w:tc>
      </w:tr>
    </w:tbl>
    <w:p w:rsidR="006F327D" w:rsidRPr="00F55FCE" w:rsidRDefault="006F327D" w:rsidP="006F327D">
      <w:pPr>
        <w:spacing w:after="0" w:line="360" w:lineRule="auto"/>
        <w:ind w:left="553" w:firstLine="0"/>
        <w:rPr>
          <w:b/>
          <w:szCs w:val="28"/>
          <w:lang w:val="ru-RU"/>
        </w:rPr>
      </w:pPr>
    </w:p>
    <w:p w:rsidR="006F327D" w:rsidRPr="00542BCB" w:rsidRDefault="006F327D" w:rsidP="006F327D">
      <w:pPr>
        <w:spacing w:after="0" w:line="360" w:lineRule="auto"/>
        <w:ind w:left="553" w:firstLine="0"/>
        <w:rPr>
          <w:b/>
          <w:szCs w:val="28"/>
          <w:lang w:val="ru-RU"/>
        </w:rPr>
      </w:pPr>
      <w:r w:rsidRPr="00542BCB">
        <w:rPr>
          <w:b/>
          <w:szCs w:val="28"/>
          <w:lang w:val="ru-RU"/>
        </w:rPr>
        <w:t>Режим дня на теплый период года.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694"/>
      </w:tblGrid>
      <w:tr w:rsidR="006F327D" w:rsidRPr="00A96AE8" w:rsidTr="007B0354">
        <w:tc>
          <w:tcPr>
            <w:tcW w:w="7371" w:type="dxa"/>
          </w:tcPr>
          <w:p w:rsidR="006F327D" w:rsidRPr="00F55FCE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F55FCE">
              <w:rPr>
                <w:szCs w:val="28"/>
                <w:lang w:val="ru-RU"/>
              </w:rPr>
              <w:t xml:space="preserve">Прием, осмотр, игры 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8.00.</w:t>
            </w:r>
            <w:r>
              <w:rPr>
                <w:szCs w:val="28"/>
                <w:lang w:val="ru-RU"/>
              </w:rPr>
              <w:t>-8.30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Утренняя гимнастика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8.00.-8.10.</w:t>
            </w:r>
          </w:p>
        </w:tc>
      </w:tr>
      <w:tr w:rsidR="006F327D" w:rsidRPr="00A96AE8" w:rsidTr="007B0354">
        <w:trPr>
          <w:trHeight w:val="269"/>
        </w:trPr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Самостоятельная деятельность детей, игры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</w:t>
            </w:r>
            <w:r w:rsidRPr="00A96AE8">
              <w:rPr>
                <w:szCs w:val="28"/>
                <w:lang w:val="ru-RU"/>
              </w:rPr>
              <w:t>.10.</w:t>
            </w:r>
            <w:r>
              <w:rPr>
                <w:szCs w:val="28"/>
                <w:lang w:val="ru-RU"/>
              </w:rPr>
              <w:t>-9</w:t>
            </w:r>
            <w:r w:rsidRPr="00A96AE8">
              <w:rPr>
                <w:szCs w:val="28"/>
                <w:lang w:val="ru-RU"/>
              </w:rPr>
              <w:t>.30.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завтраку, дежурство, завтрак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</w:t>
            </w:r>
            <w:r w:rsidRPr="00A96AE8">
              <w:rPr>
                <w:szCs w:val="28"/>
                <w:lang w:val="ru-RU"/>
              </w:rPr>
              <w:t>.30.-</w:t>
            </w:r>
            <w:r>
              <w:rPr>
                <w:szCs w:val="28"/>
                <w:lang w:val="ru-RU"/>
              </w:rPr>
              <w:t>10</w:t>
            </w:r>
            <w:r w:rsidRPr="00A96AE8">
              <w:rPr>
                <w:szCs w:val="28"/>
                <w:lang w:val="ru-RU"/>
              </w:rPr>
              <w:t>.00.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Самостоятельная деятельность детей, игры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</w:t>
            </w:r>
            <w:r w:rsidRPr="00A96AE8">
              <w:rPr>
                <w:szCs w:val="28"/>
                <w:lang w:val="ru-RU"/>
              </w:rPr>
              <w:t>.00.-</w:t>
            </w:r>
            <w:r>
              <w:rPr>
                <w:szCs w:val="28"/>
                <w:lang w:val="ru-RU"/>
              </w:rPr>
              <w:t>10</w:t>
            </w:r>
            <w:r w:rsidRPr="00A96AE8">
              <w:rPr>
                <w:szCs w:val="28"/>
                <w:lang w:val="ru-RU"/>
              </w:rPr>
              <w:t>.30.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A96AE8">
              <w:rPr>
                <w:szCs w:val="28"/>
                <w:lang w:val="ru-RU"/>
              </w:rPr>
              <w:t>Организованная об</w:t>
            </w:r>
            <w:proofErr w:type="spellStart"/>
            <w:r w:rsidRPr="0073415D">
              <w:rPr>
                <w:szCs w:val="28"/>
              </w:rPr>
              <w:t>разовательная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деятельность</w:t>
            </w:r>
            <w:proofErr w:type="spellEnd"/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</w:t>
            </w:r>
            <w:r w:rsidRPr="00A96AE8">
              <w:rPr>
                <w:szCs w:val="28"/>
                <w:lang w:val="ru-RU"/>
              </w:rPr>
              <w:t>.30.-1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.00.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Второй завтрак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.00.-1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.10.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прогулке, прогулка (игры, наблюдения, труд)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.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0.-12.25.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обеду, дежурство, обед</w:t>
            </w:r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12.25.-12.50.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ко сну, дневной сон</w:t>
            </w:r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12.50.-15.00.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</w:p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proofErr w:type="spellStart"/>
            <w:r w:rsidRPr="0073415D">
              <w:rPr>
                <w:szCs w:val="28"/>
              </w:rPr>
              <w:t>Постепенный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подъем</w:t>
            </w:r>
            <w:proofErr w:type="spellEnd"/>
            <w:r w:rsidRPr="0073415D">
              <w:rPr>
                <w:szCs w:val="28"/>
              </w:rPr>
              <w:t xml:space="preserve">, </w:t>
            </w:r>
            <w:proofErr w:type="spellStart"/>
            <w:r w:rsidRPr="0073415D">
              <w:rPr>
                <w:szCs w:val="28"/>
              </w:rPr>
              <w:t>закаливающие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процедуры</w:t>
            </w:r>
            <w:proofErr w:type="spellEnd"/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15.00.-15.15.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proofErr w:type="spellStart"/>
            <w:r w:rsidRPr="0073415D">
              <w:rPr>
                <w:szCs w:val="28"/>
              </w:rPr>
              <w:t>Чтение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художественной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литературы</w:t>
            </w:r>
            <w:proofErr w:type="spellEnd"/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15.15.-15.30.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полднику, дежурство,  полдник</w:t>
            </w:r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15.30.-15.45.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прогулке, прогулка</w:t>
            </w:r>
            <w:proofErr w:type="gramStart"/>
            <w:r w:rsidRPr="00542BCB">
              <w:rPr>
                <w:szCs w:val="28"/>
                <w:lang w:val="ru-RU"/>
              </w:rPr>
              <w:t>.(</w:t>
            </w:r>
            <w:proofErr w:type="gramEnd"/>
            <w:r w:rsidRPr="00542BCB">
              <w:rPr>
                <w:szCs w:val="28"/>
                <w:lang w:val="ru-RU"/>
              </w:rPr>
              <w:t xml:space="preserve"> самостоятельная </w:t>
            </w:r>
            <w:r w:rsidRPr="00542BCB">
              <w:rPr>
                <w:szCs w:val="28"/>
                <w:lang w:val="ru-RU"/>
              </w:rPr>
              <w:lastRenderedPageBreak/>
              <w:t xml:space="preserve">деятельность детей, игры, наблюдения, труд) 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lastRenderedPageBreak/>
              <w:t>15.45.-</w:t>
            </w:r>
            <w:r>
              <w:rPr>
                <w:szCs w:val="28"/>
                <w:lang w:val="ru-RU"/>
              </w:rPr>
              <w:t>16.45</w:t>
            </w:r>
            <w:r w:rsidRPr="00A96AE8">
              <w:rPr>
                <w:szCs w:val="28"/>
                <w:lang w:val="ru-RU"/>
              </w:rPr>
              <w:t>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lastRenderedPageBreak/>
              <w:t>Уход детей домой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16.45-17.00</w:t>
            </w:r>
          </w:p>
        </w:tc>
      </w:tr>
    </w:tbl>
    <w:p w:rsidR="006F327D" w:rsidRPr="00542BCB" w:rsidRDefault="006F327D" w:rsidP="006F327D">
      <w:pPr>
        <w:spacing w:after="0" w:line="360" w:lineRule="auto"/>
        <w:ind w:left="553" w:firstLine="0"/>
        <w:rPr>
          <w:b/>
          <w:szCs w:val="28"/>
          <w:lang w:val="ru-RU"/>
        </w:rPr>
      </w:pPr>
      <w:r w:rsidRPr="00542BCB">
        <w:rPr>
          <w:b/>
          <w:szCs w:val="28"/>
          <w:lang w:val="ru-RU"/>
        </w:rPr>
        <w:t>Режим дня для воспитаннико</w:t>
      </w:r>
      <w:proofErr w:type="gramStart"/>
      <w:r w:rsidRPr="00542BCB">
        <w:rPr>
          <w:b/>
          <w:szCs w:val="28"/>
          <w:lang w:val="ru-RU"/>
        </w:rPr>
        <w:t>в</w:t>
      </w:r>
      <w:r>
        <w:rPr>
          <w:b/>
          <w:szCs w:val="28"/>
          <w:lang w:val="ru-RU"/>
        </w:rPr>
        <w:t>(</w:t>
      </w:r>
      <w:proofErr w:type="gramEnd"/>
      <w:r>
        <w:rPr>
          <w:b/>
          <w:szCs w:val="28"/>
          <w:lang w:val="ru-RU"/>
        </w:rPr>
        <w:t xml:space="preserve">старший возраст)  </w:t>
      </w:r>
      <w:r w:rsidRPr="00542BCB">
        <w:rPr>
          <w:b/>
          <w:szCs w:val="28"/>
          <w:lang w:val="ru-RU"/>
        </w:rPr>
        <w:t>на холодный период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2694"/>
      </w:tblGrid>
      <w:tr w:rsidR="006F327D" w:rsidRPr="00497D36" w:rsidTr="007B0354">
        <w:tc>
          <w:tcPr>
            <w:tcW w:w="7229" w:type="dxa"/>
          </w:tcPr>
          <w:p w:rsidR="006F327D" w:rsidRPr="00497D36" w:rsidRDefault="006F327D" w:rsidP="007B0354">
            <w:pPr>
              <w:tabs>
                <w:tab w:val="left" w:pos="3150"/>
              </w:tabs>
              <w:spacing w:after="0" w:line="360" w:lineRule="auto"/>
              <w:rPr>
                <w:b/>
                <w:i/>
                <w:szCs w:val="28"/>
                <w:lang w:val="ru-RU"/>
              </w:rPr>
            </w:pPr>
            <w:r w:rsidRPr="00497D36">
              <w:rPr>
                <w:szCs w:val="28"/>
                <w:lang w:val="ru-RU"/>
              </w:rPr>
              <w:t>Прием, осмотр, игры</w:t>
            </w:r>
            <w:r>
              <w:rPr>
                <w:szCs w:val="28"/>
                <w:lang w:val="ru-RU"/>
              </w:rPr>
              <w:t>, утренняя гимнастика</w:t>
            </w:r>
            <w:r>
              <w:rPr>
                <w:szCs w:val="28"/>
                <w:lang w:val="ru-RU"/>
              </w:rPr>
              <w:tab/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8.00</w:t>
            </w:r>
            <w:r>
              <w:rPr>
                <w:szCs w:val="28"/>
              </w:rPr>
              <w:t xml:space="preserve"> - 8.</w:t>
            </w:r>
            <w:r>
              <w:rPr>
                <w:szCs w:val="28"/>
                <w:lang w:val="ru-RU"/>
              </w:rPr>
              <w:t>3</w:t>
            </w:r>
            <w:r>
              <w:rPr>
                <w:szCs w:val="28"/>
              </w:rPr>
              <w:t>0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 xml:space="preserve"> Подготовка к завтраку, завтрак</w:t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 w:rsidRPr="00497D36">
              <w:rPr>
                <w:szCs w:val="28"/>
                <w:lang w:val="ru-RU"/>
              </w:rPr>
              <w:t>8.</w:t>
            </w:r>
            <w:r>
              <w:rPr>
                <w:szCs w:val="28"/>
                <w:lang w:val="ru-RU"/>
              </w:rPr>
              <w:t>30.-8.55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ind w:left="568" w:firstLine="0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Самостоя</w:t>
            </w:r>
            <w:r>
              <w:rPr>
                <w:szCs w:val="28"/>
                <w:lang w:val="ru-RU"/>
              </w:rPr>
              <w:t>тельная деятельность детей, игры</w:t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8.55.-9.00</w:t>
            </w:r>
          </w:p>
        </w:tc>
      </w:tr>
      <w:tr w:rsidR="006F327D" w:rsidRPr="0073415D" w:rsidTr="007B0354">
        <w:tc>
          <w:tcPr>
            <w:tcW w:w="7229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Совместная деятельность (ООД по подгруппам)</w:t>
            </w:r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9.0</w:t>
            </w:r>
            <w:r w:rsidR="00CE1595">
              <w:rPr>
                <w:szCs w:val="28"/>
                <w:lang w:val="ru-RU"/>
              </w:rPr>
              <w:t>0-10.</w:t>
            </w:r>
            <w:r>
              <w:rPr>
                <w:szCs w:val="28"/>
                <w:lang w:val="ru-RU"/>
              </w:rPr>
              <w:t>5</w:t>
            </w:r>
            <w:r w:rsidR="00CE1595">
              <w:rPr>
                <w:szCs w:val="28"/>
                <w:lang w:val="ru-RU"/>
              </w:rPr>
              <w:t>0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proofErr w:type="spellStart"/>
            <w:r w:rsidRPr="0073415D">
              <w:rPr>
                <w:szCs w:val="28"/>
              </w:rPr>
              <w:t>Второй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завтрак</w:t>
            </w:r>
            <w:proofErr w:type="spellEnd"/>
          </w:p>
        </w:tc>
        <w:tc>
          <w:tcPr>
            <w:tcW w:w="2694" w:type="dxa"/>
          </w:tcPr>
          <w:p w:rsidR="006F327D" w:rsidRPr="00497D36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 w:rsidRPr="00497D36">
              <w:rPr>
                <w:szCs w:val="28"/>
                <w:lang w:val="ru-RU"/>
              </w:rPr>
              <w:t>10.</w:t>
            </w:r>
            <w:r w:rsidR="00CE1595">
              <w:rPr>
                <w:szCs w:val="28"/>
                <w:lang w:val="ru-RU"/>
              </w:rPr>
              <w:t>5</w:t>
            </w:r>
            <w:r>
              <w:rPr>
                <w:szCs w:val="28"/>
                <w:lang w:val="ru-RU"/>
              </w:rPr>
              <w:t>0</w:t>
            </w:r>
            <w:r w:rsidR="00CE1595">
              <w:rPr>
                <w:szCs w:val="28"/>
                <w:lang w:val="ru-RU"/>
              </w:rPr>
              <w:t>.– 11</w:t>
            </w:r>
            <w:r w:rsidRPr="00497D36">
              <w:rPr>
                <w:szCs w:val="28"/>
                <w:lang w:val="ru-RU"/>
              </w:rPr>
              <w:t>.</w:t>
            </w:r>
            <w:r w:rsidR="00CE1595">
              <w:rPr>
                <w:szCs w:val="28"/>
                <w:lang w:val="ru-RU"/>
              </w:rPr>
              <w:t>0</w:t>
            </w:r>
            <w:r>
              <w:rPr>
                <w:szCs w:val="28"/>
                <w:lang w:val="ru-RU"/>
              </w:rPr>
              <w:t>0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Подготовка к прогулке, прогулка Возвращение с прогулки, игры</w:t>
            </w:r>
          </w:p>
        </w:tc>
        <w:tc>
          <w:tcPr>
            <w:tcW w:w="2694" w:type="dxa"/>
          </w:tcPr>
          <w:p w:rsidR="006F327D" w:rsidRPr="00497D36" w:rsidRDefault="00CE1595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11</w:t>
            </w:r>
            <w:r w:rsidR="006F327D" w:rsidRPr="00497D36">
              <w:rPr>
                <w:szCs w:val="28"/>
                <w:lang w:val="ru-RU"/>
              </w:rPr>
              <w:t>.</w:t>
            </w:r>
            <w:r>
              <w:rPr>
                <w:szCs w:val="28"/>
                <w:lang w:val="ru-RU"/>
              </w:rPr>
              <w:t>0</w:t>
            </w:r>
            <w:r w:rsidR="006F327D">
              <w:rPr>
                <w:szCs w:val="28"/>
                <w:lang w:val="ru-RU"/>
              </w:rPr>
              <w:t>0.-12</w:t>
            </w:r>
            <w:r w:rsidR="006F327D" w:rsidRPr="00497D36">
              <w:rPr>
                <w:szCs w:val="28"/>
                <w:lang w:val="ru-RU"/>
              </w:rPr>
              <w:t>.</w:t>
            </w:r>
            <w:r>
              <w:rPr>
                <w:szCs w:val="28"/>
                <w:lang w:val="ru-RU"/>
              </w:rPr>
              <w:t>4</w:t>
            </w:r>
            <w:r w:rsidR="006F327D">
              <w:rPr>
                <w:szCs w:val="28"/>
                <w:lang w:val="ru-RU"/>
              </w:rPr>
              <w:t>5</w:t>
            </w:r>
            <w:r w:rsidR="006F327D" w:rsidRPr="00497D36">
              <w:rPr>
                <w:szCs w:val="28"/>
                <w:lang w:val="ru-RU"/>
              </w:rPr>
              <w:t>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Подготовка к обеду, обед</w:t>
            </w:r>
          </w:p>
        </w:tc>
        <w:tc>
          <w:tcPr>
            <w:tcW w:w="2694" w:type="dxa"/>
          </w:tcPr>
          <w:p w:rsidR="006F327D" w:rsidRPr="00497D36" w:rsidRDefault="00CE1595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12.45.-13.0</w:t>
            </w:r>
            <w:r w:rsidR="006F327D">
              <w:rPr>
                <w:szCs w:val="28"/>
                <w:lang w:val="ru-RU"/>
              </w:rPr>
              <w:t>5</w:t>
            </w:r>
            <w:r w:rsidR="006F327D" w:rsidRPr="00497D36">
              <w:rPr>
                <w:szCs w:val="28"/>
                <w:lang w:val="ru-RU"/>
              </w:rPr>
              <w:t>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ко сну, дневной сон</w:t>
            </w:r>
          </w:p>
        </w:tc>
        <w:tc>
          <w:tcPr>
            <w:tcW w:w="2694" w:type="dxa"/>
          </w:tcPr>
          <w:p w:rsidR="006F327D" w:rsidRPr="006F327D" w:rsidRDefault="00CE1595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13.0</w:t>
            </w:r>
            <w:r w:rsidR="006F327D">
              <w:rPr>
                <w:szCs w:val="28"/>
                <w:lang w:val="ru-RU"/>
              </w:rPr>
              <w:t>5</w:t>
            </w:r>
            <w:r w:rsidR="006F327D" w:rsidRPr="00497D36">
              <w:rPr>
                <w:szCs w:val="28"/>
                <w:lang w:val="ru-RU"/>
              </w:rPr>
              <w:t>.-15.</w:t>
            </w:r>
            <w:r w:rsidR="006F327D" w:rsidRPr="006F327D">
              <w:rPr>
                <w:szCs w:val="28"/>
                <w:lang w:val="ru-RU"/>
              </w:rPr>
              <w:t>00.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 xml:space="preserve">Постепенный подъем, </w:t>
            </w:r>
            <w:r w:rsidR="00CE1595">
              <w:rPr>
                <w:szCs w:val="28"/>
                <w:lang w:val="ru-RU"/>
              </w:rPr>
              <w:t>подготовка к полднику</w:t>
            </w:r>
            <w:proofErr w:type="gramStart"/>
            <w:r w:rsidR="00CE1595">
              <w:rPr>
                <w:szCs w:val="28"/>
                <w:lang w:val="ru-RU"/>
              </w:rPr>
              <w:t>,п</w:t>
            </w:r>
            <w:proofErr w:type="gramEnd"/>
            <w:r w:rsidR="00CE1595">
              <w:rPr>
                <w:szCs w:val="28"/>
                <w:lang w:val="ru-RU"/>
              </w:rPr>
              <w:t>олдник</w:t>
            </w:r>
          </w:p>
        </w:tc>
        <w:tc>
          <w:tcPr>
            <w:tcW w:w="2694" w:type="dxa"/>
          </w:tcPr>
          <w:p w:rsidR="006F327D" w:rsidRPr="006F327D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15.00.-15.15</w:t>
            </w:r>
            <w:r w:rsidRPr="006F327D">
              <w:rPr>
                <w:szCs w:val="28"/>
                <w:lang w:val="ru-RU"/>
              </w:rPr>
              <w:t>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Самостоятельная деятельность детей, игры</w:t>
            </w:r>
            <w:r w:rsidRPr="00542BCB">
              <w:rPr>
                <w:szCs w:val="28"/>
                <w:lang w:val="ru-RU"/>
              </w:rPr>
              <w:t xml:space="preserve"> Совместная деятельность (</w:t>
            </w:r>
            <w:r>
              <w:rPr>
                <w:szCs w:val="28"/>
                <w:lang w:val="ru-RU"/>
              </w:rPr>
              <w:t>О</w:t>
            </w:r>
            <w:r w:rsidRPr="00542BCB">
              <w:rPr>
                <w:szCs w:val="28"/>
                <w:lang w:val="ru-RU"/>
              </w:rPr>
              <w:t>ОД по подгруппам)</w:t>
            </w:r>
          </w:p>
        </w:tc>
        <w:tc>
          <w:tcPr>
            <w:tcW w:w="2694" w:type="dxa"/>
          </w:tcPr>
          <w:p w:rsidR="006F327D" w:rsidRPr="006F327D" w:rsidRDefault="00CE1595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15.15.-15</w:t>
            </w:r>
            <w:r w:rsidR="006F327D" w:rsidRPr="006F327D">
              <w:rPr>
                <w:szCs w:val="28"/>
                <w:lang w:val="ru-RU"/>
              </w:rPr>
              <w:t>.</w:t>
            </w:r>
            <w:r>
              <w:rPr>
                <w:szCs w:val="28"/>
                <w:lang w:val="ru-RU"/>
              </w:rPr>
              <w:t>45</w:t>
            </w:r>
            <w:r w:rsidR="006F327D" w:rsidRPr="006F327D">
              <w:rPr>
                <w:szCs w:val="28"/>
                <w:lang w:val="ru-RU"/>
              </w:rPr>
              <w:t>.</w:t>
            </w:r>
          </w:p>
        </w:tc>
      </w:tr>
      <w:tr w:rsidR="006F327D" w:rsidRPr="006F327D" w:rsidTr="007B0354">
        <w:tc>
          <w:tcPr>
            <w:tcW w:w="7229" w:type="dxa"/>
          </w:tcPr>
          <w:p w:rsidR="006F327D" w:rsidRPr="006F327D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Подготовка к прогулке, прогулка, игры</w:t>
            </w:r>
            <w:proofErr w:type="gramStart"/>
            <w:r>
              <w:rPr>
                <w:szCs w:val="28"/>
                <w:lang w:val="ru-RU"/>
              </w:rPr>
              <w:t>,у</w:t>
            </w:r>
            <w:proofErr w:type="gramEnd"/>
            <w:r>
              <w:rPr>
                <w:szCs w:val="28"/>
                <w:lang w:val="ru-RU"/>
              </w:rPr>
              <w:t>ход детей домой</w:t>
            </w:r>
          </w:p>
        </w:tc>
        <w:tc>
          <w:tcPr>
            <w:tcW w:w="2694" w:type="dxa"/>
          </w:tcPr>
          <w:p w:rsidR="006F327D" w:rsidRPr="006F327D" w:rsidRDefault="006F327D" w:rsidP="007B0354">
            <w:pPr>
              <w:spacing w:after="0" w:line="360" w:lineRule="auto"/>
              <w:jc w:val="center"/>
              <w:rPr>
                <w:szCs w:val="28"/>
                <w:lang w:val="ru-RU"/>
              </w:rPr>
            </w:pPr>
            <w:r w:rsidRPr="006F327D"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6.0</w:t>
            </w:r>
            <w:r w:rsidRPr="006F327D">
              <w:rPr>
                <w:szCs w:val="28"/>
                <w:lang w:val="ru-RU"/>
              </w:rPr>
              <w:t>0.-1</w:t>
            </w:r>
            <w:r>
              <w:rPr>
                <w:szCs w:val="28"/>
                <w:lang w:val="ru-RU"/>
              </w:rPr>
              <w:t>7.0</w:t>
            </w:r>
            <w:r w:rsidRPr="006F327D">
              <w:rPr>
                <w:szCs w:val="28"/>
                <w:lang w:val="ru-RU"/>
              </w:rPr>
              <w:t>0.</w:t>
            </w:r>
          </w:p>
        </w:tc>
      </w:tr>
    </w:tbl>
    <w:p w:rsidR="006F327D" w:rsidRPr="00F55FCE" w:rsidRDefault="006F327D" w:rsidP="006F327D">
      <w:pPr>
        <w:spacing w:after="0" w:line="360" w:lineRule="auto"/>
        <w:ind w:left="553" w:firstLine="0"/>
        <w:rPr>
          <w:b/>
          <w:szCs w:val="28"/>
          <w:lang w:val="ru-RU"/>
        </w:rPr>
      </w:pPr>
    </w:p>
    <w:p w:rsidR="006F327D" w:rsidRPr="00542BCB" w:rsidRDefault="006F327D" w:rsidP="006F327D">
      <w:pPr>
        <w:spacing w:after="0" w:line="360" w:lineRule="auto"/>
        <w:ind w:left="553" w:firstLine="0"/>
        <w:rPr>
          <w:b/>
          <w:szCs w:val="28"/>
          <w:lang w:val="ru-RU"/>
        </w:rPr>
      </w:pPr>
      <w:r w:rsidRPr="00542BCB">
        <w:rPr>
          <w:b/>
          <w:szCs w:val="28"/>
          <w:lang w:val="ru-RU"/>
        </w:rPr>
        <w:t>Режим дня на теплый период года.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694"/>
      </w:tblGrid>
      <w:tr w:rsidR="006F327D" w:rsidRPr="00A96AE8" w:rsidTr="007B0354">
        <w:tc>
          <w:tcPr>
            <w:tcW w:w="7371" w:type="dxa"/>
          </w:tcPr>
          <w:p w:rsidR="006F327D" w:rsidRPr="00F55FCE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F55FCE">
              <w:rPr>
                <w:szCs w:val="28"/>
                <w:lang w:val="ru-RU"/>
              </w:rPr>
              <w:t xml:space="preserve">Прием, осмотр, игры 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8.00.</w:t>
            </w:r>
            <w:r>
              <w:rPr>
                <w:szCs w:val="28"/>
                <w:lang w:val="ru-RU"/>
              </w:rPr>
              <w:t>-8.30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Утренняя гимнастика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8.00.-8.10.</w:t>
            </w:r>
          </w:p>
        </w:tc>
      </w:tr>
      <w:tr w:rsidR="006F327D" w:rsidRPr="00A96AE8" w:rsidTr="007B0354">
        <w:trPr>
          <w:trHeight w:val="269"/>
        </w:trPr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Самостоятельная деятельность детей, игры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</w:t>
            </w:r>
            <w:r w:rsidRPr="00A96AE8">
              <w:rPr>
                <w:szCs w:val="28"/>
                <w:lang w:val="ru-RU"/>
              </w:rPr>
              <w:t>.10.</w:t>
            </w:r>
            <w:r>
              <w:rPr>
                <w:szCs w:val="28"/>
                <w:lang w:val="ru-RU"/>
              </w:rPr>
              <w:t>-9</w:t>
            </w:r>
            <w:r w:rsidRPr="00A96AE8">
              <w:rPr>
                <w:szCs w:val="28"/>
                <w:lang w:val="ru-RU"/>
              </w:rPr>
              <w:t>.30.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завтраку, дежурство, завтрак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</w:t>
            </w:r>
            <w:r w:rsidRPr="00A96AE8">
              <w:rPr>
                <w:szCs w:val="28"/>
                <w:lang w:val="ru-RU"/>
              </w:rPr>
              <w:t>.30.-</w:t>
            </w:r>
            <w:r>
              <w:rPr>
                <w:szCs w:val="28"/>
                <w:lang w:val="ru-RU"/>
              </w:rPr>
              <w:t>10</w:t>
            </w:r>
            <w:r w:rsidRPr="00A96AE8">
              <w:rPr>
                <w:szCs w:val="28"/>
                <w:lang w:val="ru-RU"/>
              </w:rPr>
              <w:t>.00.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Самостоятельная деятельность детей, игры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</w:t>
            </w:r>
            <w:r w:rsidRPr="00A96AE8">
              <w:rPr>
                <w:szCs w:val="28"/>
                <w:lang w:val="ru-RU"/>
              </w:rPr>
              <w:t>.00.-</w:t>
            </w:r>
            <w:r>
              <w:rPr>
                <w:szCs w:val="28"/>
                <w:lang w:val="ru-RU"/>
              </w:rPr>
              <w:t>10</w:t>
            </w:r>
            <w:r w:rsidRPr="00A96AE8">
              <w:rPr>
                <w:szCs w:val="28"/>
                <w:lang w:val="ru-RU"/>
              </w:rPr>
              <w:t>.30.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A96AE8">
              <w:rPr>
                <w:szCs w:val="28"/>
                <w:lang w:val="ru-RU"/>
              </w:rPr>
              <w:t>Организованная об</w:t>
            </w:r>
            <w:proofErr w:type="spellStart"/>
            <w:r w:rsidRPr="0073415D">
              <w:rPr>
                <w:szCs w:val="28"/>
              </w:rPr>
              <w:t>разовательная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деятельность</w:t>
            </w:r>
            <w:proofErr w:type="spellEnd"/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</w:t>
            </w:r>
            <w:r w:rsidRPr="00A96AE8">
              <w:rPr>
                <w:szCs w:val="28"/>
                <w:lang w:val="ru-RU"/>
              </w:rPr>
              <w:t>.30.-1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.00.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Второй завтрак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.00.-1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.10.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прогулке, прогулка (игры, наблюдения, труд)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1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.</w:t>
            </w:r>
            <w:r>
              <w:rPr>
                <w:szCs w:val="28"/>
                <w:lang w:val="ru-RU"/>
              </w:rPr>
              <w:t>1</w:t>
            </w:r>
            <w:r w:rsidRPr="00A96AE8">
              <w:rPr>
                <w:szCs w:val="28"/>
                <w:lang w:val="ru-RU"/>
              </w:rPr>
              <w:t>0.-12.25.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обеду, дежурство, обед</w:t>
            </w:r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12.25.-12.50.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ко сну, дневной сон</w:t>
            </w:r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12.50.-15.00.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Pr="0073415D" w:rsidRDefault="008C086B" w:rsidP="008C086B">
            <w:pPr>
              <w:spacing w:after="0" w:line="360" w:lineRule="auto"/>
              <w:ind w:left="0"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         </w:t>
            </w:r>
            <w:proofErr w:type="spellStart"/>
            <w:r w:rsidR="006F327D" w:rsidRPr="0073415D">
              <w:rPr>
                <w:szCs w:val="28"/>
              </w:rPr>
              <w:t>Постепенный</w:t>
            </w:r>
            <w:proofErr w:type="spellEnd"/>
            <w:r w:rsidR="006F327D" w:rsidRPr="0073415D">
              <w:rPr>
                <w:szCs w:val="28"/>
              </w:rPr>
              <w:t xml:space="preserve"> </w:t>
            </w:r>
            <w:proofErr w:type="spellStart"/>
            <w:r w:rsidR="006F327D" w:rsidRPr="0073415D">
              <w:rPr>
                <w:szCs w:val="28"/>
              </w:rPr>
              <w:t>подъем</w:t>
            </w:r>
            <w:proofErr w:type="spellEnd"/>
            <w:r w:rsidR="006F327D" w:rsidRPr="0073415D">
              <w:rPr>
                <w:szCs w:val="28"/>
              </w:rPr>
              <w:t xml:space="preserve">, </w:t>
            </w:r>
            <w:proofErr w:type="spellStart"/>
            <w:r w:rsidR="006F327D" w:rsidRPr="0073415D">
              <w:rPr>
                <w:szCs w:val="28"/>
              </w:rPr>
              <w:t>закаливающие</w:t>
            </w:r>
            <w:proofErr w:type="spellEnd"/>
            <w:r w:rsidR="006F327D" w:rsidRPr="0073415D">
              <w:rPr>
                <w:szCs w:val="28"/>
              </w:rPr>
              <w:t xml:space="preserve"> </w:t>
            </w:r>
            <w:proofErr w:type="spellStart"/>
            <w:r w:rsidR="006F327D" w:rsidRPr="0073415D">
              <w:rPr>
                <w:szCs w:val="28"/>
              </w:rPr>
              <w:t>процедуры</w:t>
            </w:r>
            <w:proofErr w:type="spellEnd"/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15.00.-15.15.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proofErr w:type="spellStart"/>
            <w:r w:rsidRPr="0073415D">
              <w:rPr>
                <w:szCs w:val="28"/>
              </w:rPr>
              <w:t>Чтение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художественной</w:t>
            </w:r>
            <w:proofErr w:type="spellEnd"/>
            <w:r w:rsidRPr="0073415D">
              <w:rPr>
                <w:szCs w:val="28"/>
              </w:rPr>
              <w:t xml:space="preserve"> </w:t>
            </w:r>
            <w:proofErr w:type="spellStart"/>
            <w:r w:rsidRPr="0073415D">
              <w:rPr>
                <w:szCs w:val="28"/>
              </w:rPr>
              <w:t>литературы</w:t>
            </w:r>
            <w:proofErr w:type="spellEnd"/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15.15.-15.30.</w:t>
            </w:r>
          </w:p>
        </w:tc>
      </w:tr>
      <w:tr w:rsidR="006F327D" w:rsidRPr="0073415D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полднику, дежурство,  полдник</w:t>
            </w:r>
          </w:p>
        </w:tc>
        <w:tc>
          <w:tcPr>
            <w:tcW w:w="2694" w:type="dxa"/>
          </w:tcPr>
          <w:p w:rsidR="006F327D" w:rsidRPr="0073415D" w:rsidRDefault="006F327D" w:rsidP="007B0354">
            <w:pPr>
              <w:spacing w:after="0" w:line="360" w:lineRule="auto"/>
              <w:rPr>
                <w:szCs w:val="28"/>
              </w:rPr>
            </w:pPr>
            <w:r w:rsidRPr="0073415D">
              <w:rPr>
                <w:szCs w:val="28"/>
              </w:rPr>
              <w:t>15.30.-15.45.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542BCB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542BCB">
              <w:rPr>
                <w:szCs w:val="28"/>
                <w:lang w:val="ru-RU"/>
              </w:rPr>
              <w:t>Подготовка к прогулке, прогулка</w:t>
            </w:r>
            <w:proofErr w:type="gramStart"/>
            <w:r w:rsidRPr="00542BCB">
              <w:rPr>
                <w:szCs w:val="28"/>
                <w:lang w:val="ru-RU"/>
              </w:rPr>
              <w:t>.(</w:t>
            </w:r>
            <w:proofErr w:type="gramEnd"/>
            <w:r w:rsidRPr="00542BCB">
              <w:rPr>
                <w:szCs w:val="28"/>
                <w:lang w:val="ru-RU"/>
              </w:rPr>
              <w:t xml:space="preserve"> самостоятельная деятельность детей, игры, наблюдения, труд) 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15.45.-</w:t>
            </w:r>
            <w:r>
              <w:rPr>
                <w:szCs w:val="28"/>
                <w:lang w:val="ru-RU"/>
              </w:rPr>
              <w:t>16.45</w:t>
            </w:r>
            <w:r w:rsidRPr="00A96AE8">
              <w:rPr>
                <w:szCs w:val="28"/>
                <w:lang w:val="ru-RU"/>
              </w:rPr>
              <w:t>.</w:t>
            </w:r>
          </w:p>
        </w:tc>
      </w:tr>
      <w:tr w:rsidR="006F327D" w:rsidRPr="00A96AE8" w:rsidTr="007B0354">
        <w:tc>
          <w:tcPr>
            <w:tcW w:w="7371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 w:rsidRPr="00A96AE8">
              <w:rPr>
                <w:szCs w:val="28"/>
                <w:lang w:val="ru-RU"/>
              </w:rPr>
              <w:t>Уход детей домой</w:t>
            </w:r>
          </w:p>
        </w:tc>
        <w:tc>
          <w:tcPr>
            <w:tcW w:w="2694" w:type="dxa"/>
          </w:tcPr>
          <w:p w:rsidR="006F327D" w:rsidRPr="00A96AE8" w:rsidRDefault="006F327D" w:rsidP="007B0354">
            <w:pPr>
              <w:spacing w:after="0" w:line="360" w:lineRule="auto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16.45-17.00</w:t>
            </w:r>
          </w:p>
        </w:tc>
      </w:tr>
    </w:tbl>
    <w:p w:rsidR="007815B9" w:rsidRDefault="007815B9" w:rsidP="007815B9">
      <w:pPr>
        <w:spacing w:line="240" w:lineRule="auto"/>
        <w:ind w:left="-900"/>
        <w:rPr>
          <w:sz w:val="22"/>
          <w:lang w:val="ru-RU"/>
        </w:rPr>
      </w:pPr>
    </w:p>
    <w:p w:rsidR="007815B9" w:rsidRDefault="007815B9" w:rsidP="007815B9">
      <w:pPr>
        <w:spacing w:line="240" w:lineRule="auto"/>
        <w:ind w:left="-900"/>
        <w:rPr>
          <w:sz w:val="22"/>
          <w:lang w:val="ru-RU"/>
        </w:rPr>
      </w:pPr>
      <w:r w:rsidRPr="007815B9">
        <w:rPr>
          <w:sz w:val="22"/>
          <w:lang w:val="ru-RU"/>
        </w:rPr>
        <w:t>1)</w:t>
      </w:r>
      <w:proofErr w:type="gramStart"/>
      <w:r w:rsidRPr="007815B9">
        <w:rPr>
          <w:sz w:val="22"/>
          <w:lang w:val="ru-RU"/>
        </w:rPr>
        <w:t>.</w:t>
      </w:r>
      <w:proofErr w:type="gramEnd"/>
      <w:r w:rsidRPr="007815B9">
        <w:rPr>
          <w:sz w:val="22"/>
          <w:lang w:val="ru-RU"/>
        </w:rPr>
        <w:t xml:space="preserve"> </w:t>
      </w:r>
      <w:proofErr w:type="gramStart"/>
      <w:r w:rsidRPr="007815B9">
        <w:rPr>
          <w:sz w:val="22"/>
          <w:lang w:val="ru-RU"/>
        </w:rPr>
        <w:t>п</w:t>
      </w:r>
      <w:proofErr w:type="gramEnd"/>
      <w:r w:rsidRPr="007815B9">
        <w:rPr>
          <w:sz w:val="22"/>
          <w:lang w:val="ru-RU"/>
        </w:rPr>
        <w:t xml:space="preserve">.11.5 Продолжительность прогулок составляет 3-4 ч., проводятся 2 раза в день (1-я пол. дня и 2-я пол. дня);         </w:t>
      </w:r>
    </w:p>
    <w:p w:rsidR="007815B9" w:rsidRDefault="007815B9" w:rsidP="007815B9">
      <w:pPr>
        <w:spacing w:line="240" w:lineRule="auto"/>
        <w:ind w:left="-900"/>
        <w:rPr>
          <w:sz w:val="22"/>
          <w:lang w:val="ru-RU"/>
        </w:rPr>
      </w:pPr>
      <w:r w:rsidRPr="007815B9">
        <w:rPr>
          <w:sz w:val="22"/>
          <w:lang w:val="ru-RU"/>
        </w:rPr>
        <w:t xml:space="preserve">  2) п. 11.7 Продолжительность СНА: для детей от 1,5 до 3 лет – не менее 3 часов; для детей с 3 до 7 лет  - 2 часа;         </w:t>
      </w:r>
    </w:p>
    <w:p w:rsidR="007815B9" w:rsidRDefault="007815B9" w:rsidP="007815B9">
      <w:pPr>
        <w:spacing w:line="240" w:lineRule="auto"/>
        <w:ind w:left="-900"/>
        <w:rPr>
          <w:sz w:val="22"/>
          <w:lang w:val="ru-RU"/>
        </w:rPr>
      </w:pPr>
      <w:r w:rsidRPr="007815B9">
        <w:rPr>
          <w:sz w:val="22"/>
          <w:lang w:val="ru-RU"/>
        </w:rPr>
        <w:t xml:space="preserve"> 3)</w:t>
      </w:r>
      <w:proofErr w:type="gramStart"/>
      <w:r w:rsidRPr="007815B9">
        <w:rPr>
          <w:sz w:val="22"/>
          <w:lang w:val="ru-RU"/>
        </w:rPr>
        <w:t>.</w:t>
      </w:r>
      <w:proofErr w:type="gramEnd"/>
      <w:r w:rsidRPr="007815B9">
        <w:rPr>
          <w:sz w:val="22"/>
          <w:lang w:val="ru-RU"/>
        </w:rPr>
        <w:t xml:space="preserve"> </w:t>
      </w:r>
      <w:proofErr w:type="gramStart"/>
      <w:r w:rsidRPr="007815B9">
        <w:rPr>
          <w:sz w:val="22"/>
          <w:lang w:val="ru-RU"/>
        </w:rPr>
        <w:t>п</w:t>
      </w:r>
      <w:proofErr w:type="gramEnd"/>
      <w:r w:rsidRPr="007815B9">
        <w:rPr>
          <w:sz w:val="22"/>
          <w:lang w:val="ru-RU"/>
        </w:rPr>
        <w:t>. 11.8 Самостоятельная деятельность детей 3-7 лет (игры, подго</w:t>
      </w:r>
      <w:r>
        <w:rPr>
          <w:sz w:val="22"/>
          <w:lang w:val="ru-RU"/>
        </w:rPr>
        <w:t>товка к О</w:t>
      </w:r>
      <w:r w:rsidRPr="007815B9">
        <w:rPr>
          <w:sz w:val="22"/>
          <w:lang w:val="ru-RU"/>
        </w:rPr>
        <w:t>ОД, личная гигиена) не менее 3-4 часов</w:t>
      </w:r>
    </w:p>
    <w:p w:rsidR="007815B9" w:rsidRPr="007815B9" w:rsidRDefault="007815B9" w:rsidP="007815B9">
      <w:pPr>
        <w:spacing w:line="240" w:lineRule="auto"/>
        <w:ind w:left="-900"/>
        <w:rPr>
          <w:sz w:val="22"/>
          <w:lang w:val="ru-RU"/>
        </w:rPr>
      </w:pPr>
      <w:r>
        <w:rPr>
          <w:sz w:val="22"/>
          <w:lang w:val="ru-RU"/>
        </w:rPr>
        <w:t xml:space="preserve"> 4)</w:t>
      </w:r>
      <w:proofErr w:type="gramStart"/>
      <w:r>
        <w:rPr>
          <w:sz w:val="22"/>
          <w:lang w:val="ru-RU"/>
        </w:rPr>
        <w:t>.</w:t>
      </w:r>
      <w:proofErr w:type="gramEnd"/>
      <w:r>
        <w:rPr>
          <w:sz w:val="22"/>
          <w:lang w:val="ru-RU"/>
        </w:rPr>
        <w:t xml:space="preserve"> </w:t>
      </w:r>
      <w:proofErr w:type="gramStart"/>
      <w:r>
        <w:rPr>
          <w:sz w:val="22"/>
          <w:lang w:val="ru-RU"/>
        </w:rPr>
        <w:t>п</w:t>
      </w:r>
      <w:proofErr w:type="gramEnd"/>
      <w:r>
        <w:rPr>
          <w:sz w:val="22"/>
          <w:lang w:val="ru-RU"/>
        </w:rPr>
        <w:t>. 11.9 Продолжительность О</w:t>
      </w:r>
      <w:r w:rsidRPr="007815B9">
        <w:rPr>
          <w:sz w:val="22"/>
          <w:lang w:val="ru-RU"/>
        </w:rPr>
        <w:t>ОД:  для детей от 1,5 до 3 л</w:t>
      </w:r>
      <w:r>
        <w:rPr>
          <w:sz w:val="22"/>
          <w:lang w:val="ru-RU"/>
        </w:rPr>
        <w:t>ет не должна превышать 10 мин (О</w:t>
      </w:r>
      <w:r w:rsidRPr="007815B9">
        <w:rPr>
          <w:sz w:val="22"/>
          <w:lang w:val="ru-RU"/>
        </w:rPr>
        <w:t>ОД можно проводить в 1-ю и 2-ю пол. дня); для детей от</w:t>
      </w:r>
      <w:r>
        <w:rPr>
          <w:sz w:val="22"/>
          <w:lang w:val="ru-RU"/>
        </w:rPr>
        <w:t xml:space="preserve"> 3-4 лет не более 15 мин. (вся О</w:t>
      </w:r>
      <w:r w:rsidRPr="007815B9">
        <w:rPr>
          <w:sz w:val="22"/>
          <w:lang w:val="ru-RU"/>
        </w:rPr>
        <w:t>ОД проводится только в 1-ю пол. дня; Макс. допустимый объем  образ.  нагрузки в 1-ю пол. дня – 30 мин); для детей от 4 д</w:t>
      </w:r>
      <w:r>
        <w:rPr>
          <w:sz w:val="22"/>
          <w:lang w:val="ru-RU"/>
        </w:rPr>
        <w:t>о 5 лет – не более 20 мин (вся О</w:t>
      </w:r>
      <w:r w:rsidRPr="007815B9">
        <w:rPr>
          <w:sz w:val="22"/>
          <w:lang w:val="ru-RU"/>
        </w:rPr>
        <w:t>ОД проводится только в 1-ю пол</w:t>
      </w:r>
      <w:proofErr w:type="gramStart"/>
      <w:r w:rsidRPr="007815B9">
        <w:rPr>
          <w:sz w:val="22"/>
          <w:lang w:val="ru-RU"/>
        </w:rPr>
        <w:t>.</w:t>
      </w:r>
      <w:proofErr w:type="gramEnd"/>
      <w:r w:rsidRPr="007815B9">
        <w:rPr>
          <w:sz w:val="22"/>
          <w:lang w:val="ru-RU"/>
        </w:rPr>
        <w:t xml:space="preserve"> </w:t>
      </w:r>
      <w:proofErr w:type="gramStart"/>
      <w:r w:rsidRPr="007815B9">
        <w:rPr>
          <w:sz w:val="22"/>
          <w:lang w:val="ru-RU"/>
        </w:rPr>
        <w:t>д</w:t>
      </w:r>
      <w:proofErr w:type="gramEnd"/>
      <w:r w:rsidRPr="007815B9">
        <w:rPr>
          <w:sz w:val="22"/>
          <w:lang w:val="ru-RU"/>
        </w:rPr>
        <w:t xml:space="preserve">ня; Макс. допустимый объем  образ.  нагрузки в 1-ю пол. дня –40 мин); для детей 5-6 лет – не более 25 </w:t>
      </w:r>
      <w:r>
        <w:rPr>
          <w:sz w:val="22"/>
          <w:lang w:val="ru-RU"/>
        </w:rPr>
        <w:t>мин. (О</w:t>
      </w:r>
      <w:r w:rsidRPr="007815B9">
        <w:rPr>
          <w:sz w:val="22"/>
          <w:lang w:val="ru-RU"/>
        </w:rPr>
        <w:t xml:space="preserve">ОД можно проводить в 1-ю и 2-ю пол. дня; В 1-ю пол. дня мак. объем образ. нагрузки – 45 мин); для детей 6-7 лет – не более 30 мин. </w:t>
      </w:r>
      <w:r>
        <w:rPr>
          <w:sz w:val="22"/>
          <w:lang w:val="ru-RU"/>
        </w:rPr>
        <w:t>(О</w:t>
      </w:r>
      <w:r w:rsidRPr="007815B9">
        <w:rPr>
          <w:sz w:val="22"/>
          <w:lang w:val="ru-RU"/>
        </w:rPr>
        <w:t>ОД можно проводить в 1-ю и 2-ю пол</w:t>
      </w:r>
      <w:proofErr w:type="gramStart"/>
      <w:r w:rsidRPr="007815B9">
        <w:rPr>
          <w:sz w:val="22"/>
          <w:lang w:val="ru-RU"/>
        </w:rPr>
        <w:t>.</w:t>
      </w:r>
      <w:proofErr w:type="gramEnd"/>
      <w:r w:rsidRPr="007815B9">
        <w:rPr>
          <w:sz w:val="22"/>
          <w:lang w:val="ru-RU"/>
        </w:rPr>
        <w:t xml:space="preserve"> </w:t>
      </w:r>
      <w:proofErr w:type="gramStart"/>
      <w:r w:rsidRPr="007815B9">
        <w:rPr>
          <w:sz w:val="22"/>
          <w:lang w:val="ru-RU"/>
        </w:rPr>
        <w:t>д</w:t>
      </w:r>
      <w:proofErr w:type="gramEnd"/>
      <w:r w:rsidRPr="007815B9">
        <w:rPr>
          <w:sz w:val="22"/>
          <w:lang w:val="ru-RU"/>
        </w:rPr>
        <w:t>ня; В 1-ю пол. дня мак. объем образ. нагрузки – 1,5 ч</w:t>
      </w:r>
    </w:p>
    <w:p w:rsidR="009513C1" w:rsidRPr="007815B9" w:rsidRDefault="009513C1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Зулькарнаева Фагима Ражаповна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03.03.2021 по 03.03.2022</w:t>
            </w:r>
          </w:p>
        </w:tc>
      </w:tr>
    </w:tbl>
    <w:sectPr xmlns:w="http://schemas.openxmlformats.org/wordprocessingml/2006/main" w:rsidR="009513C1" w:rsidRPr="007815B9" w:rsidSect="00951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33">
    <w:multiLevelType w:val="hybridMultilevel"/>
    <w:lvl w:ilvl="0" w:tplc="93288110">
      <w:start w:val="1"/>
      <w:numFmt w:val="decimal"/>
      <w:lvlText w:val="%1."/>
      <w:lvlJc w:val="left"/>
      <w:pPr>
        <w:ind w:left="720" w:hanging="360"/>
      </w:pPr>
    </w:lvl>
    <w:lvl w:ilvl="1" w:tplc="93288110" w:tentative="1">
      <w:start w:val="1"/>
      <w:numFmt w:val="lowerLetter"/>
      <w:lvlText w:val="%2."/>
      <w:lvlJc w:val="left"/>
      <w:pPr>
        <w:ind w:left="1440" w:hanging="360"/>
      </w:pPr>
    </w:lvl>
    <w:lvl w:ilvl="2" w:tplc="93288110" w:tentative="1">
      <w:start w:val="1"/>
      <w:numFmt w:val="lowerRoman"/>
      <w:lvlText w:val="%3."/>
      <w:lvlJc w:val="right"/>
      <w:pPr>
        <w:ind w:left="2160" w:hanging="180"/>
      </w:pPr>
    </w:lvl>
    <w:lvl w:ilvl="3" w:tplc="93288110" w:tentative="1">
      <w:start w:val="1"/>
      <w:numFmt w:val="decimal"/>
      <w:lvlText w:val="%4."/>
      <w:lvlJc w:val="left"/>
      <w:pPr>
        <w:ind w:left="2880" w:hanging="360"/>
      </w:pPr>
    </w:lvl>
    <w:lvl w:ilvl="4" w:tplc="93288110" w:tentative="1">
      <w:start w:val="1"/>
      <w:numFmt w:val="lowerLetter"/>
      <w:lvlText w:val="%5."/>
      <w:lvlJc w:val="left"/>
      <w:pPr>
        <w:ind w:left="3600" w:hanging="360"/>
      </w:pPr>
    </w:lvl>
    <w:lvl w:ilvl="5" w:tplc="93288110" w:tentative="1">
      <w:start w:val="1"/>
      <w:numFmt w:val="lowerRoman"/>
      <w:lvlText w:val="%6."/>
      <w:lvlJc w:val="right"/>
      <w:pPr>
        <w:ind w:left="4320" w:hanging="180"/>
      </w:pPr>
    </w:lvl>
    <w:lvl w:ilvl="6" w:tplc="93288110" w:tentative="1">
      <w:start w:val="1"/>
      <w:numFmt w:val="decimal"/>
      <w:lvlText w:val="%7."/>
      <w:lvlJc w:val="left"/>
      <w:pPr>
        <w:ind w:left="5040" w:hanging="360"/>
      </w:pPr>
    </w:lvl>
    <w:lvl w:ilvl="7" w:tplc="93288110" w:tentative="1">
      <w:start w:val="1"/>
      <w:numFmt w:val="lowerLetter"/>
      <w:lvlText w:val="%8."/>
      <w:lvlJc w:val="left"/>
      <w:pPr>
        <w:ind w:left="5760" w:hanging="360"/>
      </w:pPr>
    </w:lvl>
    <w:lvl w:ilvl="8" w:tplc="93288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32">
    <w:multiLevelType w:val="hybridMultilevel"/>
    <w:lvl w:ilvl="0" w:tplc="97939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32">
    <w:abstractNumId w:val="4032"/>
  </w:num>
  <w:num w:numId="4033">
    <w:abstractNumId w:val="403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327D"/>
    <w:rsid w:val="000011F2"/>
    <w:rsid w:val="0000152C"/>
    <w:rsid w:val="00002AEB"/>
    <w:rsid w:val="00004B34"/>
    <w:rsid w:val="000175F7"/>
    <w:rsid w:val="00017BD4"/>
    <w:rsid w:val="00022367"/>
    <w:rsid w:val="00024FDA"/>
    <w:rsid w:val="00026AFC"/>
    <w:rsid w:val="00042CE3"/>
    <w:rsid w:val="00043E3E"/>
    <w:rsid w:val="0004420D"/>
    <w:rsid w:val="000504CB"/>
    <w:rsid w:val="00050B63"/>
    <w:rsid w:val="000510B7"/>
    <w:rsid w:val="00053187"/>
    <w:rsid w:val="00060307"/>
    <w:rsid w:val="00063498"/>
    <w:rsid w:val="000659B0"/>
    <w:rsid w:val="0006719D"/>
    <w:rsid w:val="00076240"/>
    <w:rsid w:val="00093AFE"/>
    <w:rsid w:val="000A1336"/>
    <w:rsid w:val="000A5727"/>
    <w:rsid w:val="000C17CE"/>
    <w:rsid w:val="000C7D5B"/>
    <w:rsid w:val="000D71CA"/>
    <w:rsid w:val="000E70C1"/>
    <w:rsid w:val="000E76F0"/>
    <w:rsid w:val="000F0E8D"/>
    <w:rsid w:val="00102E19"/>
    <w:rsid w:val="00107F5C"/>
    <w:rsid w:val="00125889"/>
    <w:rsid w:val="00126A14"/>
    <w:rsid w:val="00127CE1"/>
    <w:rsid w:val="00135617"/>
    <w:rsid w:val="00144963"/>
    <w:rsid w:val="0014765A"/>
    <w:rsid w:val="00164316"/>
    <w:rsid w:val="00165711"/>
    <w:rsid w:val="001660B6"/>
    <w:rsid w:val="00167FE1"/>
    <w:rsid w:val="00174B97"/>
    <w:rsid w:val="00176EAD"/>
    <w:rsid w:val="00180D83"/>
    <w:rsid w:val="00183C26"/>
    <w:rsid w:val="00184039"/>
    <w:rsid w:val="001854BF"/>
    <w:rsid w:val="0018656A"/>
    <w:rsid w:val="001948F4"/>
    <w:rsid w:val="001A11FE"/>
    <w:rsid w:val="001A6E0A"/>
    <w:rsid w:val="001C0A73"/>
    <w:rsid w:val="001D0552"/>
    <w:rsid w:val="001E039D"/>
    <w:rsid w:val="001E1C74"/>
    <w:rsid w:val="001E3A87"/>
    <w:rsid w:val="001E5C9B"/>
    <w:rsid w:val="001E6862"/>
    <w:rsid w:val="001F0570"/>
    <w:rsid w:val="001F131A"/>
    <w:rsid w:val="001F3EEC"/>
    <w:rsid w:val="002022B2"/>
    <w:rsid w:val="00204C55"/>
    <w:rsid w:val="0021267B"/>
    <w:rsid w:val="00214C45"/>
    <w:rsid w:val="00217182"/>
    <w:rsid w:val="00217E27"/>
    <w:rsid w:val="00220976"/>
    <w:rsid w:val="00221598"/>
    <w:rsid w:val="00226779"/>
    <w:rsid w:val="00227E4A"/>
    <w:rsid w:val="00227FEA"/>
    <w:rsid w:val="00231465"/>
    <w:rsid w:val="00237F6A"/>
    <w:rsid w:val="00241393"/>
    <w:rsid w:val="00251C8F"/>
    <w:rsid w:val="002529CA"/>
    <w:rsid w:val="002610C8"/>
    <w:rsid w:val="002619C1"/>
    <w:rsid w:val="002637F8"/>
    <w:rsid w:val="0026557F"/>
    <w:rsid w:val="00267953"/>
    <w:rsid w:val="002716EA"/>
    <w:rsid w:val="0027498C"/>
    <w:rsid w:val="00285FDB"/>
    <w:rsid w:val="002867AE"/>
    <w:rsid w:val="00293761"/>
    <w:rsid w:val="00294770"/>
    <w:rsid w:val="002A1512"/>
    <w:rsid w:val="002A686A"/>
    <w:rsid w:val="002A72C1"/>
    <w:rsid w:val="002B6774"/>
    <w:rsid w:val="002C18DE"/>
    <w:rsid w:val="002C286A"/>
    <w:rsid w:val="002C39F8"/>
    <w:rsid w:val="002C49F1"/>
    <w:rsid w:val="002C5D26"/>
    <w:rsid w:val="002D245B"/>
    <w:rsid w:val="002D4630"/>
    <w:rsid w:val="002D6DCF"/>
    <w:rsid w:val="002E1891"/>
    <w:rsid w:val="002E4908"/>
    <w:rsid w:val="002F124E"/>
    <w:rsid w:val="002F6519"/>
    <w:rsid w:val="002F65F7"/>
    <w:rsid w:val="002F784A"/>
    <w:rsid w:val="0030202A"/>
    <w:rsid w:val="0030710A"/>
    <w:rsid w:val="003072A7"/>
    <w:rsid w:val="0031368F"/>
    <w:rsid w:val="00317E5C"/>
    <w:rsid w:val="00324774"/>
    <w:rsid w:val="00324BE0"/>
    <w:rsid w:val="0033025F"/>
    <w:rsid w:val="003331E0"/>
    <w:rsid w:val="00333C66"/>
    <w:rsid w:val="0034017A"/>
    <w:rsid w:val="003453B8"/>
    <w:rsid w:val="003511C0"/>
    <w:rsid w:val="00352589"/>
    <w:rsid w:val="00353DA9"/>
    <w:rsid w:val="00357526"/>
    <w:rsid w:val="00364D86"/>
    <w:rsid w:val="00370F88"/>
    <w:rsid w:val="00372524"/>
    <w:rsid w:val="0038058C"/>
    <w:rsid w:val="00384D07"/>
    <w:rsid w:val="00392207"/>
    <w:rsid w:val="003947C2"/>
    <w:rsid w:val="00396180"/>
    <w:rsid w:val="003A178F"/>
    <w:rsid w:val="003B14CF"/>
    <w:rsid w:val="003B7C16"/>
    <w:rsid w:val="003D31F1"/>
    <w:rsid w:val="003D482E"/>
    <w:rsid w:val="003D5950"/>
    <w:rsid w:val="003D5D48"/>
    <w:rsid w:val="003E53A8"/>
    <w:rsid w:val="003F4DB4"/>
    <w:rsid w:val="004059E6"/>
    <w:rsid w:val="00407AFA"/>
    <w:rsid w:val="0041479A"/>
    <w:rsid w:val="00416077"/>
    <w:rsid w:val="004331F3"/>
    <w:rsid w:val="00434756"/>
    <w:rsid w:val="00437D76"/>
    <w:rsid w:val="00447823"/>
    <w:rsid w:val="004570AF"/>
    <w:rsid w:val="00461C38"/>
    <w:rsid w:val="00471173"/>
    <w:rsid w:val="00481B06"/>
    <w:rsid w:val="004821FF"/>
    <w:rsid w:val="0048554C"/>
    <w:rsid w:val="004B234B"/>
    <w:rsid w:val="004C0B40"/>
    <w:rsid w:val="004C59BE"/>
    <w:rsid w:val="004E3C58"/>
    <w:rsid w:val="004E52F5"/>
    <w:rsid w:val="004F437E"/>
    <w:rsid w:val="004F5CCE"/>
    <w:rsid w:val="004F7B11"/>
    <w:rsid w:val="0050073D"/>
    <w:rsid w:val="00514BDF"/>
    <w:rsid w:val="00524222"/>
    <w:rsid w:val="00524722"/>
    <w:rsid w:val="005562F1"/>
    <w:rsid w:val="005636C3"/>
    <w:rsid w:val="00567E3B"/>
    <w:rsid w:val="00570E67"/>
    <w:rsid w:val="0057740B"/>
    <w:rsid w:val="00580D2A"/>
    <w:rsid w:val="00580ED0"/>
    <w:rsid w:val="00581381"/>
    <w:rsid w:val="00593283"/>
    <w:rsid w:val="005958FD"/>
    <w:rsid w:val="005A05FE"/>
    <w:rsid w:val="005A27A9"/>
    <w:rsid w:val="005A78C0"/>
    <w:rsid w:val="005B7F74"/>
    <w:rsid w:val="005C11BB"/>
    <w:rsid w:val="005C4AF5"/>
    <w:rsid w:val="005C5CB7"/>
    <w:rsid w:val="005E2FAA"/>
    <w:rsid w:val="005E759E"/>
    <w:rsid w:val="005F2AEB"/>
    <w:rsid w:val="005F5767"/>
    <w:rsid w:val="005F691F"/>
    <w:rsid w:val="006006BD"/>
    <w:rsid w:val="00601A5A"/>
    <w:rsid w:val="0060480D"/>
    <w:rsid w:val="00624210"/>
    <w:rsid w:val="0063195A"/>
    <w:rsid w:val="00632F35"/>
    <w:rsid w:val="00634A54"/>
    <w:rsid w:val="00637F45"/>
    <w:rsid w:val="0064199C"/>
    <w:rsid w:val="00643BDD"/>
    <w:rsid w:val="0064647B"/>
    <w:rsid w:val="006656C7"/>
    <w:rsid w:val="006700A5"/>
    <w:rsid w:val="00671038"/>
    <w:rsid w:val="00671201"/>
    <w:rsid w:val="00674676"/>
    <w:rsid w:val="0069394E"/>
    <w:rsid w:val="00693F55"/>
    <w:rsid w:val="006A142E"/>
    <w:rsid w:val="006A582D"/>
    <w:rsid w:val="006A7046"/>
    <w:rsid w:val="006B5775"/>
    <w:rsid w:val="006C215C"/>
    <w:rsid w:val="006C61A6"/>
    <w:rsid w:val="006D18CC"/>
    <w:rsid w:val="006D53F5"/>
    <w:rsid w:val="006E014F"/>
    <w:rsid w:val="006F20BB"/>
    <w:rsid w:val="006F2365"/>
    <w:rsid w:val="006F26E8"/>
    <w:rsid w:val="006F327D"/>
    <w:rsid w:val="0071479D"/>
    <w:rsid w:val="0072070E"/>
    <w:rsid w:val="00732092"/>
    <w:rsid w:val="00745669"/>
    <w:rsid w:val="007475AE"/>
    <w:rsid w:val="00751EDC"/>
    <w:rsid w:val="00777C31"/>
    <w:rsid w:val="00780A09"/>
    <w:rsid w:val="007815B9"/>
    <w:rsid w:val="00791A94"/>
    <w:rsid w:val="007A43EA"/>
    <w:rsid w:val="007A7B48"/>
    <w:rsid w:val="007B0193"/>
    <w:rsid w:val="007B7259"/>
    <w:rsid w:val="007C2E55"/>
    <w:rsid w:val="007C4CD5"/>
    <w:rsid w:val="007D3993"/>
    <w:rsid w:val="007E0A7F"/>
    <w:rsid w:val="007F35C3"/>
    <w:rsid w:val="007F42A8"/>
    <w:rsid w:val="007F7B6A"/>
    <w:rsid w:val="00801180"/>
    <w:rsid w:val="00802F1D"/>
    <w:rsid w:val="00805595"/>
    <w:rsid w:val="00805ACC"/>
    <w:rsid w:val="00806EFB"/>
    <w:rsid w:val="00806FF9"/>
    <w:rsid w:val="008077B5"/>
    <w:rsid w:val="00812F15"/>
    <w:rsid w:val="008202FE"/>
    <w:rsid w:val="008372B1"/>
    <w:rsid w:val="008473AF"/>
    <w:rsid w:val="00856C2B"/>
    <w:rsid w:val="0086553B"/>
    <w:rsid w:val="00867105"/>
    <w:rsid w:val="008766D0"/>
    <w:rsid w:val="00881121"/>
    <w:rsid w:val="00887318"/>
    <w:rsid w:val="008922BC"/>
    <w:rsid w:val="00894E06"/>
    <w:rsid w:val="008A1CDA"/>
    <w:rsid w:val="008C086B"/>
    <w:rsid w:val="008C15D3"/>
    <w:rsid w:val="008C2B66"/>
    <w:rsid w:val="008C49B8"/>
    <w:rsid w:val="008C6161"/>
    <w:rsid w:val="008D0694"/>
    <w:rsid w:val="008D59D7"/>
    <w:rsid w:val="008D7FE0"/>
    <w:rsid w:val="008E7927"/>
    <w:rsid w:val="008F3C05"/>
    <w:rsid w:val="008F512E"/>
    <w:rsid w:val="008F760E"/>
    <w:rsid w:val="00903CFF"/>
    <w:rsid w:val="00906360"/>
    <w:rsid w:val="00936DFE"/>
    <w:rsid w:val="0094102D"/>
    <w:rsid w:val="00941C94"/>
    <w:rsid w:val="009513C1"/>
    <w:rsid w:val="00956EB6"/>
    <w:rsid w:val="00963B30"/>
    <w:rsid w:val="0098030B"/>
    <w:rsid w:val="009A37BE"/>
    <w:rsid w:val="009C07E0"/>
    <w:rsid w:val="009C4B70"/>
    <w:rsid w:val="009C72CB"/>
    <w:rsid w:val="009F52D9"/>
    <w:rsid w:val="00A00587"/>
    <w:rsid w:val="00A01205"/>
    <w:rsid w:val="00A02B62"/>
    <w:rsid w:val="00A0325B"/>
    <w:rsid w:val="00A03BE6"/>
    <w:rsid w:val="00A050CF"/>
    <w:rsid w:val="00A10CBD"/>
    <w:rsid w:val="00A13735"/>
    <w:rsid w:val="00A153AC"/>
    <w:rsid w:val="00A1543A"/>
    <w:rsid w:val="00A27A74"/>
    <w:rsid w:val="00A27E22"/>
    <w:rsid w:val="00A31292"/>
    <w:rsid w:val="00A3334F"/>
    <w:rsid w:val="00A37529"/>
    <w:rsid w:val="00A41C3E"/>
    <w:rsid w:val="00A558D9"/>
    <w:rsid w:val="00A614A6"/>
    <w:rsid w:val="00A80BBA"/>
    <w:rsid w:val="00A9472C"/>
    <w:rsid w:val="00A95E47"/>
    <w:rsid w:val="00AA246D"/>
    <w:rsid w:val="00AB46E3"/>
    <w:rsid w:val="00AB53FF"/>
    <w:rsid w:val="00AB62C1"/>
    <w:rsid w:val="00AC02F2"/>
    <w:rsid w:val="00AC16E1"/>
    <w:rsid w:val="00AC5265"/>
    <w:rsid w:val="00AD3180"/>
    <w:rsid w:val="00AD527E"/>
    <w:rsid w:val="00AD552B"/>
    <w:rsid w:val="00AF319D"/>
    <w:rsid w:val="00AF6BA8"/>
    <w:rsid w:val="00B004EC"/>
    <w:rsid w:val="00B0288E"/>
    <w:rsid w:val="00B0407D"/>
    <w:rsid w:val="00B23E93"/>
    <w:rsid w:val="00B27713"/>
    <w:rsid w:val="00B354BE"/>
    <w:rsid w:val="00B36F3F"/>
    <w:rsid w:val="00B45C2D"/>
    <w:rsid w:val="00B45E15"/>
    <w:rsid w:val="00B4607B"/>
    <w:rsid w:val="00B527C7"/>
    <w:rsid w:val="00B5323D"/>
    <w:rsid w:val="00B554A3"/>
    <w:rsid w:val="00B73544"/>
    <w:rsid w:val="00B736C6"/>
    <w:rsid w:val="00B8060E"/>
    <w:rsid w:val="00B81676"/>
    <w:rsid w:val="00B91A51"/>
    <w:rsid w:val="00B94B22"/>
    <w:rsid w:val="00BB077D"/>
    <w:rsid w:val="00BB0E71"/>
    <w:rsid w:val="00BB2D1F"/>
    <w:rsid w:val="00BC1FE5"/>
    <w:rsid w:val="00BC624C"/>
    <w:rsid w:val="00BD4DDC"/>
    <w:rsid w:val="00BE17CF"/>
    <w:rsid w:val="00BE70CA"/>
    <w:rsid w:val="00BF231A"/>
    <w:rsid w:val="00BF44D0"/>
    <w:rsid w:val="00C040FA"/>
    <w:rsid w:val="00C0442B"/>
    <w:rsid w:val="00C233A2"/>
    <w:rsid w:val="00C25793"/>
    <w:rsid w:val="00C25B84"/>
    <w:rsid w:val="00C46399"/>
    <w:rsid w:val="00C509B0"/>
    <w:rsid w:val="00C55BC5"/>
    <w:rsid w:val="00C66A57"/>
    <w:rsid w:val="00C676ED"/>
    <w:rsid w:val="00C84487"/>
    <w:rsid w:val="00C90F61"/>
    <w:rsid w:val="00CA1506"/>
    <w:rsid w:val="00CA4C78"/>
    <w:rsid w:val="00CB793C"/>
    <w:rsid w:val="00CD1419"/>
    <w:rsid w:val="00CD58C6"/>
    <w:rsid w:val="00CD72AE"/>
    <w:rsid w:val="00CE1595"/>
    <w:rsid w:val="00CE200F"/>
    <w:rsid w:val="00CE268A"/>
    <w:rsid w:val="00CE269D"/>
    <w:rsid w:val="00CE3C19"/>
    <w:rsid w:val="00CE70BE"/>
    <w:rsid w:val="00CF3A40"/>
    <w:rsid w:val="00D011FD"/>
    <w:rsid w:val="00D0531B"/>
    <w:rsid w:val="00D22F8D"/>
    <w:rsid w:val="00D23CC2"/>
    <w:rsid w:val="00D356AD"/>
    <w:rsid w:val="00D40081"/>
    <w:rsid w:val="00D41988"/>
    <w:rsid w:val="00D431B6"/>
    <w:rsid w:val="00D4396B"/>
    <w:rsid w:val="00D44473"/>
    <w:rsid w:val="00D526DB"/>
    <w:rsid w:val="00D618B6"/>
    <w:rsid w:val="00D63B20"/>
    <w:rsid w:val="00D77F81"/>
    <w:rsid w:val="00D904DF"/>
    <w:rsid w:val="00DA0F48"/>
    <w:rsid w:val="00DA1BEC"/>
    <w:rsid w:val="00DC0DF4"/>
    <w:rsid w:val="00DD4810"/>
    <w:rsid w:val="00DD5E21"/>
    <w:rsid w:val="00DE3901"/>
    <w:rsid w:val="00DE43E6"/>
    <w:rsid w:val="00DE5F35"/>
    <w:rsid w:val="00DF42C6"/>
    <w:rsid w:val="00E01367"/>
    <w:rsid w:val="00E03CE6"/>
    <w:rsid w:val="00E141C3"/>
    <w:rsid w:val="00E21298"/>
    <w:rsid w:val="00E3154D"/>
    <w:rsid w:val="00E400FF"/>
    <w:rsid w:val="00E40915"/>
    <w:rsid w:val="00E42D9B"/>
    <w:rsid w:val="00E43405"/>
    <w:rsid w:val="00E448D3"/>
    <w:rsid w:val="00E47027"/>
    <w:rsid w:val="00E51275"/>
    <w:rsid w:val="00E55A30"/>
    <w:rsid w:val="00E56A4C"/>
    <w:rsid w:val="00E57ECE"/>
    <w:rsid w:val="00E643B1"/>
    <w:rsid w:val="00E6666E"/>
    <w:rsid w:val="00E737CF"/>
    <w:rsid w:val="00E76E7A"/>
    <w:rsid w:val="00E81D7C"/>
    <w:rsid w:val="00E8479B"/>
    <w:rsid w:val="00E862F0"/>
    <w:rsid w:val="00E863C9"/>
    <w:rsid w:val="00E94355"/>
    <w:rsid w:val="00E94361"/>
    <w:rsid w:val="00E94AAF"/>
    <w:rsid w:val="00E9742C"/>
    <w:rsid w:val="00EA2D03"/>
    <w:rsid w:val="00EA7DE3"/>
    <w:rsid w:val="00EB3ADA"/>
    <w:rsid w:val="00EC6893"/>
    <w:rsid w:val="00EC79C3"/>
    <w:rsid w:val="00EF01D3"/>
    <w:rsid w:val="00F0168D"/>
    <w:rsid w:val="00F17A37"/>
    <w:rsid w:val="00F234F5"/>
    <w:rsid w:val="00F34D06"/>
    <w:rsid w:val="00F36E55"/>
    <w:rsid w:val="00F45D0D"/>
    <w:rsid w:val="00F479B2"/>
    <w:rsid w:val="00F5670A"/>
    <w:rsid w:val="00F64082"/>
    <w:rsid w:val="00F64F38"/>
    <w:rsid w:val="00F7115D"/>
    <w:rsid w:val="00F748C7"/>
    <w:rsid w:val="00F858E4"/>
    <w:rsid w:val="00F8595C"/>
    <w:rsid w:val="00F873FF"/>
    <w:rsid w:val="00F95493"/>
    <w:rsid w:val="00F9566E"/>
    <w:rsid w:val="00FA1268"/>
    <w:rsid w:val="00FA1846"/>
    <w:rsid w:val="00FA51F0"/>
    <w:rsid w:val="00FA54DA"/>
    <w:rsid w:val="00FB1327"/>
    <w:rsid w:val="00FB1A90"/>
    <w:rsid w:val="00FB3CBB"/>
    <w:rsid w:val="00FC03E7"/>
    <w:rsid w:val="00FC2DDE"/>
    <w:rsid w:val="00FC6172"/>
    <w:rsid w:val="00FD1124"/>
    <w:rsid w:val="00FD1BA4"/>
    <w:rsid w:val="00FE11B8"/>
    <w:rsid w:val="00FF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7D"/>
    <w:pPr>
      <w:spacing w:after="13" w:line="268" w:lineRule="auto"/>
      <w:ind w:left="578" w:right="9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5B9"/>
    <w:pPr>
      <w:spacing w:after="0" w:line="240" w:lineRule="auto"/>
    </w:pPr>
    <w:rPr>
      <w:rFonts w:ascii="Calibri" w:eastAsia="Calibri" w:hAnsi="Calibri" w:cs="Times New Roman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503032888" Type="http://schemas.openxmlformats.org/officeDocument/2006/relationships/numbering" Target="numbering.xml"/><Relationship Id="rId684789219" Type="http://schemas.openxmlformats.org/officeDocument/2006/relationships/footnotes" Target="footnotes.xml"/><Relationship Id="rId460609391" Type="http://schemas.openxmlformats.org/officeDocument/2006/relationships/endnotes" Target="endnotes.xml"/><Relationship Id="rId956355187" Type="http://schemas.openxmlformats.org/officeDocument/2006/relationships/comments" Target="comments.xml"/><Relationship Id="rId986971365" Type="http://schemas.microsoft.com/office/2011/relationships/commentsExtended" Target="commentsExtended.xml"/><Relationship Id="rId11041241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SKTjUMkgDivfME8V6uVaK1bHZ5c=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</SignatureValue>
  <KeyInfo>
    <X509Data>
      <X509Certificate>MIIFszCCA5sCFGmuXN4bNSDagNvjEsKHZo/19nx2MA0GCSqGSIb3DQEBCwUAMIGQ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03032888"/>
            <mdssi:RelationshipReference SourceId="rId684789219"/>
            <mdssi:RelationshipReference SourceId="rId460609391"/>
            <mdssi:RelationshipReference SourceId="rId956355187"/>
            <mdssi:RelationshipReference SourceId="rId986971365"/>
            <mdssi:RelationshipReference SourceId="rId110412415"/>
          </Transform>
          <Transform Algorithm="http://www.w3.org/TR/2001/REC-xml-c14n-20010315"/>
        </Transforms>
        <DigestMethod Algorithm="http://www.w3.org/2000/09/xmldsig#sha1"/>
        <DigestValue>2sZFCAQNR1opE1vuIbSCRa2qx0g=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LcsFhUCC/hVCJuN7Nf5YbMRI3/0=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MCtlV+AvkHSNlDewuSOWko6I05k=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EK/y4VLeuIPou0la4LxGdwwTx+A=</DigestValue>
      </Reference>
      <Reference URI="/word/styles.xml?ContentType=application/vnd.openxmlformats-officedocument.wordprocessingml.styles+xml">
        <DigestMethod Algorithm="http://www.w3.org/2000/09/xmldsig#sha1"/>
        <DigestValue>8BhfPPwtdU5rpsv//aQjo0/2e74=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2022-04-08T04:52:08Z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МОБУ СОШ с. Коварды</cp:lastModifiedBy>
  <cp:revision>5</cp:revision>
  <cp:lastPrinted>2021-02-22T19:45:00Z</cp:lastPrinted>
  <dcterms:created xsi:type="dcterms:W3CDTF">2021-02-18T20:14:00Z</dcterms:created>
  <dcterms:modified xsi:type="dcterms:W3CDTF">2021-02-23T09:42:00Z</dcterms:modified>
</cp:coreProperties>
</file>